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I20-1205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2020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18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2020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13:06:31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27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